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rFonts w:ascii="Times New Roman" w:hAnsi="Times New Roman"/>
          <w:szCs w:val="20"/>
          <w:lang w:val="en-US"/>
        </w:rPr>
      </w:pPr>
    </w:p>
    <w:p w:rsidR="00C30B81" w:rsidRDefault="00C30B81" w:rsidP="00C30B81">
      <w:pPr>
        <w:spacing w:after="0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  <w:r w:rsidRPr="009F04A6">
        <w:rPr>
          <w:rFonts w:ascii="Times New Roman" w:hAnsi="Times New Roman"/>
          <w:sz w:val="20"/>
          <w:szCs w:val="20"/>
          <w:lang w:val="en-US"/>
        </w:rPr>
        <w:t>Дорогие гости!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Добро пожаловать в </w:t>
      </w:r>
      <w:r w:rsidRPr="009F04A6">
        <w:rPr>
          <w:rFonts w:ascii="Times New Roman" w:hAnsi="Times New Roman"/>
          <w:sz w:val="20"/>
          <w:szCs w:val="20"/>
          <w:lang w:val="en-US"/>
        </w:rPr>
        <w:t>отеле Moonlight 5*.</w:t>
      </w:r>
    </w:p>
    <w:p w:rsid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  <w:r w:rsidRPr="009F04A6">
        <w:rPr>
          <w:rFonts w:ascii="Times New Roman" w:hAnsi="Times New Roman"/>
          <w:sz w:val="20"/>
          <w:szCs w:val="20"/>
          <w:lang w:val="en-US"/>
        </w:rPr>
        <w:t xml:space="preserve">Наш отель расположен на берегу моря, в тихом и спокойном месте, очень хорошо известном своим </w:t>
      </w:r>
      <w:r>
        <w:rPr>
          <w:rFonts w:ascii="Times New Roman" w:hAnsi="Times New Roman"/>
          <w:sz w:val="20"/>
          <w:szCs w:val="20"/>
        </w:rPr>
        <w:t>о</w:t>
      </w:r>
      <w:r w:rsidRPr="009F04A6">
        <w:rPr>
          <w:rFonts w:ascii="Times New Roman" w:hAnsi="Times New Roman"/>
          <w:sz w:val="20"/>
          <w:szCs w:val="20"/>
          <w:lang w:val="en-US"/>
        </w:rPr>
        <w:t>здоров</w:t>
      </w:r>
      <w:r>
        <w:rPr>
          <w:rFonts w:ascii="Times New Roman" w:hAnsi="Times New Roman"/>
          <w:sz w:val="20"/>
          <w:szCs w:val="20"/>
        </w:rPr>
        <w:t>ительным</w:t>
      </w:r>
      <w:r w:rsidRPr="009F04A6">
        <w:rPr>
          <w:rFonts w:ascii="Times New Roman" w:hAnsi="Times New Roman"/>
          <w:sz w:val="20"/>
          <w:szCs w:val="20"/>
          <w:lang w:val="en-US"/>
        </w:rPr>
        <w:t xml:space="preserve"> климатом.</w:t>
      </w:r>
      <w:r>
        <w:rPr>
          <w:rFonts w:ascii="Times New Roman" w:hAnsi="Times New Roman"/>
          <w:sz w:val="20"/>
          <w:szCs w:val="20"/>
        </w:rPr>
        <w:t xml:space="preserve"> </w:t>
      </w:r>
      <w:r w:rsidRPr="009F04A6">
        <w:rPr>
          <w:rFonts w:ascii="Times New Roman" w:hAnsi="Times New Roman"/>
          <w:sz w:val="20"/>
          <w:szCs w:val="20"/>
          <w:lang w:val="en-US"/>
        </w:rPr>
        <w:t>Комплекс предлагает своим гостям отличный сервис и уютную атмосферу.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  <w:r w:rsidRPr="009F04A6">
        <w:rPr>
          <w:rFonts w:ascii="Times New Roman" w:hAnsi="Times New Roman"/>
          <w:sz w:val="20"/>
          <w:szCs w:val="20"/>
          <w:lang w:val="en-US"/>
        </w:rPr>
        <w:t>Отель расположен в 4 км от Солнечного берега и в 8 км от старого города Несебра – внесенного в список Всемирного наследия ЮНЕСКО.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Pr="00387080" w:rsidRDefault="009F04A6" w:rsidP="009F04A6">
      <w:pPr>
        <w:spacing w:after="0"/>
        <w:rPr>
          <w:rFonts w:ascii="Times New Roman" w:hAnsi="Times New Roman"/>
          <w:b/>
          <w:sz w:val="20"/>
          <w:szCs w:val="20"/>
          <w:u w:val="single"/>
        </w:rPr>
      </w:pPr>
      <w:r w:rsidRPr="00387080">
        <w:rPr>
          <w:rFonts w:ascii="Times New Roman" w:hAnsi="Times New Roman"/>
          <w:b/>
          <w:sz w:val="20"/>
          <w:szCs w:val="20"/>
          <w:u w:val="single"/>
        </w:rPr>
        <w:t>На территории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Pr="00387080" w:rsidRDefault="009F04A6" w:rsidP="0038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круглосуточная </w:t>
      </w:r>
      <w:r w:rsidRPr="00387080">
        <w:rPr>
          <w:rFonts w:ascii="Times New Roman" w:hAnsi="Times New Roman"/>
          <w:sz w:val="20"/>
          <w:szCs w:val="20"/>
        </w:rPr>
        <w:t xml:space="preserve">рецепция </w:t>
      </w:r>
      <w:r w:rsidRPr="00387080">
        <w:rPr>
          <w:rFonts w:ascii="Times New Roman" w:hAnsi="Times New Roman"/>
          <w:sz w:val="20"/>
          <w:szCs w:val="20"/>
          <w:lang w:val="en-US"/>
        </w:rPr>
        <w:t>,</w:t>
      </w:r>
    </w:p>
    <w:p w:rsidR="009F04A6" w:rsidRPr="00387080" w:rsidRDefault="009F04A6" w:rsidP="0038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лобби-бар,где гости могут воспользоваться бесплатным Wi-Fi, </w:t>
      </w:r>
    </w:p>
    <w:p w:rsidR="009F04A6" w:rsidRPr="00387080" w:rsidRDefault="009F04A6" w:rsidP="0038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>магазин,</w:t>
      </w:r>
    </w:p>
    <w:p w:rsidR="009F04A6" w:rsidRPr="00387080" w:rsidRDefault="009F04A6" w:rsidP="0038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врач, </w:t>
      </w:r>
    </w:p>
    <w:p w:rsidR="009F04A6" w:rsidRPr="00387080" w:rsidRDefault="009F04A6" w:rsidP="0038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ресторан, </w:t>
      </w:r>
    </w:p>
    <w:p w:rsidR="009F04A6" w:rsidRPr="00387080" w:rsidRDefault="009F04A6" w:rsidP="0038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бар у бассейна, </w:t>
      </w:r>
    </w:p>
    <w:p w:rsidR="009F04A6" w:rsidRPr="00387080" w:rsidRDefault="009F04A6" w:rsidP="0038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>бассейн.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Pr="00387080" w:rsidRDefault="009F04A6" w:rsidP="009F04A6">
      <w:pPr>
        <w:spacing w:after="0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387080">
        <w:rPr>
          <w:rFonts w:ascii="Times New Roman" w:hAnsi="Times New Roman"/>
          <w:b/>
          <w:sz w:val="20"/>
          <w:szCs w:val="20"/>
          <w:u w:val="single"/>
          <w:lang w:val="en-US"/>
        </w:rPr>
        <w:t>Спорт и развлечения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  <w:r w:rsidRPr="009F04A6">
        <w:rPr>
          <w:rFonts w:ascii="Times New Roman" w:hAnsi="Times New Roman"/>
          <w:sz w:val="20"/>
          <w:szCs w:val="20"/>
          <w:lang w:val="en-US"/>
        </w:rPr>
        <w:t>Бильярд, настольный теннис, дартс ,фитнес, мини-клуб , сауна и массаж в отеле, Анимация и развлечения в отеле.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Pr="00387080" w:rsidRDefault="009F04A6" w:rsidP="009F04A6">
      <w:pPr>
        <w:spacing w:after="0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387080">
        <w:rPr>
          <w:rFonts w:ascii="Times New Roman" w:hAnsi="Times New Roman"/>
          <w:b/>
          <w:sz w:val="20"/>
          <w:szCs w:val="20"/>
          <w:u w:val="single"/>
          <w:lang w:val="en-US"/>
        </w:rPr>
        <w:t>Описание All inclusive</w:t>
      </w:r>
    </w:p>
    <w:p w:rsidR="009F04A6" w:rsidRPr="00387080" w:rsidRDefault="009F04A6" w:rsidP="009F04A6">
      <w:pPr>
        <w:spacing w:after="0"/>
        <w:rPr>
          <w:rFonts w:ascii="Times New Roman" w:hAnsi="Times New Roman"/>
          <w:b/>
          <w:sz w:val="20"/>
          <w:szCs w:val="20"/>
          <w:u w:val="single"/>
        </w:rPr>
      </w:pPr>
      <w:r w:rsidRPr="00387080">
        <w:rPr>
          <w:rFonts w:ascii="Times New Roman" w:hAnsi="Times New Roman"/>
          <w:b/>
          <w:sz w:val="20"/>
          <w:szCs w:val="20"/>
          <w:u w:val="single"/>
          <w:lang w:val="en-US"/>
        </w:rPr>
        <w:t>Питание</w:t>
      </w:r>
      <w:r w:rsidRPr="00387080">
        <w:rPr>
          <w:rFonts w:ascii="Times New Roman" w:hAnsi="Times New Roman"/>
          <w:b/>
          <w:sz w:val="20"/>
          <w:szCs w:val="20"/>
          <w:u w:val="single"/>
        </w:rPr>
        <w:t xml:space="preserve"> </w:t>
      </w:r>
    </w:p>
    <w:p w:rsidR="009F04A6" w:rsidRPr="00387080" w:rsidRDefault="009F04A6" w:rsidP="00387080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Завтрак : 7:30 – 10:00 в </w:t>
      </w:r>
      <w:r w:rsidRPr="00387080">
        <w:rPr>
          <w:rFonts w:ascii="Times New Roman" w:hAnsi="Times New Roman"/>
          <w:sz w:val="20"/>
          <w:szCs w:val="20"/>
        </w:rPr>
        <w:t xml:space="preserve">основном </w:t>
      </w:r>
      <w:r w:rsidRPr="00387080">
        <w:rPr>
          <w:rFonts w:ascii="Times New Roman" w:hAnsi="Times New Roman"/>
          <w:sz w:val="20"/>
          <w:szCs w:val="20"/>
          <w:lang w:val="en-US"/>
        </w:rPr>
        <w:t xml:space="preserve"> ресторане</w:t>
      </w:r>
    </w:p>
    <w:p w:rsidR="009F04A6" w:rsidRPr="00387080" w:rsidRDefault="009F04A6" w:rsidP="00387080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Континентальный завтрак : 10:00 – 11:00 в </w:t>
      </w:r>
      <w:r w:rsidRPr="00387080">
        <w:rPr>
          <w:rFonts w:ascii="Times New Roman" w:hAnsi="Times New Roman"/>
          <w:sz w:val="20"/>
          <w:szCs w:val="20"/>
        </w:rPr>
        <w:t>основном</w:t>
      </w:r>
      <w:r w:rsidRPr="00387080">
        <w:rPr>
          <w:rFonts w:ascii="Times New Roman" w:hAnsi="Times New Roman"/>
          <w:sz w:val="20"/>
          <w:szCs w:val="20"/>
          <w:lang w:val="en-US"/>
        </w:rPr>
        <w:t xml:space="preserve"> ресторане</w:t>
      </w:r>
    </w:p>
    <w:p w:rsidR="009F04A6" w:rsidRPr="00387080" w:rsidRDefault="009F04A6" w:rsidP="00387080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Обед : 12:30 – 14:30 в </w:t>
      </w:r>
      <w:r w:rsidRPr="00387080">
        <w:rPr>
          <w:rFonts w:ascii="Times New Roman" w:hAnsi="Times New Roman"/>
          <w:sz w:val="20"/>
          <w:szCs w:val="20"/>
        </w:rPr>
        <w:t>основном</w:t>
      </w:r>
      <w:r w:rsidRPr="00387080">
        <w:rPr>
          <w:rFonts w:ascii="Times New Roman" w:hAnsi="Times New Roman"/>
          <w:sz w:val="20"/>
          <w:szCs w:val="20"/>
          <w:lang w:val="en-US"/>
        </w:rPr>
        <w:t xml:space="preserve"> ресторане</w:t>
      </w:r>
    </w:p>
    <w:p w:rsidR="009F04A6" w:rsidRPr="00387080" w:rsidRDefault="009F04A6" w:rsidP="00387080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>Закуски ( пицца , бутерброды): 15:00-16:00 в снэк-баре у бассейна</w:t>
      </w:r>
    </w:p>
    <w:p w:rsidR="009F04A6" w:rsidRPr="00387080" w:rsidRDefault="009F04A6" w:rsidP="00387080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Ужин : 18:30 – 21:00 в </w:t>
      </w:r>
      <w:r w:rsidRPr="00387080">
        <w:rPr>
          <w:rFonts w:ascii="Times New Roman" w:hAnsi="Times New Roman"/>
          <w:sz w:val="20"/>
          <w:szCs w:val="20"/>
        </w:rPr>
        <w:t>основном</w:t>
      </w:r>
      <w:r w:rsidRPr="00387080">
        <w:rPr>
          <w:rFonts w:ascii="Times New Roman" w:hAnsi="Times New Roman"/>
          <w:sz w:val="20"/>
          <w:szCs w:val="20"/>
          <w:lang w:val="en-US"/>
        </w:rPr>
        <w:t xml:space="preserve"> ресторане</w:t>
      </w:r>
    </w:p>
    <w:p w:rsidR="009F04A6" w:rsidRPr="00387080" w:rsidRDefault="009F04A6" w:rsidP="00387080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Мороженое : 10:00 – 23:00 в </w:t>
      </w:r>
      <w:r w:rsidRPr="00387080">
        <w:rPr>
          <w:rFonts w:ascii="Times New Roman" w:hAnsi="Times New Roman"/>
          <w:sz w:val="20"/>
          <w:szCs w:val="20"/>
        </w:rPr>
        <w:t>основном</w:t>
      </w:r>
      <w:r w:rsidRPr="00387080">
        <w:rPr>
          <w:rFonts w:ascii="Times New Roman" w:hAnsi="Times New Roman"/>
          <w:sz w:val="20"/>
          <w:szCs w:val="20"/>
          <w:lang w:val="en-US"/>
        </w:rPr>
        <w:t xml:space="preserve"> ресторане во время завтрака, обеда и ужина.</w:t>
      </w:r>
    </w:p>
    <w:p w:rsidR="009F04A6" w:rsidRPr="00387080" w:rsidRDefault="009F04A6" w:rsidP="00387080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>Один раз в неделю проводится тематический ужин в главном ресторане – болгарском .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  <w:r w:rsidRPr="009F04A6">
        <w:rPr>
          <w:rFonts w:ascii="Times New Roman" w:hAnsi="Times New Roman"/>
          <w:sz w:val="20"/>
          <w:szCs w:val="20"/>
          <w:lang w:val="en-US"/>
        </w:rPr>
        <w:t>Напитки</w:t>
      </w:r>
    </w:p>
    <w:p w:rsidR="009F04A6" w:rsidRPr="00387080" w:rsidRDefault="009F04A6" w:rsidP="00387080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>Минеральная вода, сок, безалкогольные напитки, кофе, чай, алкогольные и безалкогольные коктейли, пиво , красное и белое вино , местные алкогольные напитки. Время работы - лобби – бар 10:00 – 23:00 , бар у бассейна 09:00- 23:00</w:t>
      </w:r>
    </w:p>
    <w:p w:rsidR="009F04A6" w:rsidRPr="00387080" w:rsidRDefault="009F04A6" w:rsidP="00387080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Минеральная вода , сок , безалкогольные напитки , кофе , чай с 07:30 до 10:00 на открытой террасе </w:t>
      </w:r>
      <w:r w:rsidR="00AD1956" w:rsidRPr="00387080">
        <w:rPr>
          <w:rFonts w:ascii="Times New Roman" w:hAnsi="Times New Roman"/>
          <w:sz w:val="20"/>
          <w:szCs w:val="20"/>
        </w:rPr>
        <w:t>основного</w:t>
      </w:r>
      <w:r w:rsidRPr="00387080">
        <w:rPr>
          <w:rFonts w:ascii="Times New Roman" w:hAnsi="Times New Roman"/>
          <w:sz w:val="20"/>
          <w:szCs w:val="20"/>
          <w:lang w:val="en-US"/>
        </w:rPr>
        <w:t xml:space="preserve"> ресторана</w:t>
      </w:r>
    </w:p>
    <w:p w:rsidR="009F04A6" w:rsidRPr="00387080" w:rsidRDefault="009F04A6" w:rsidP="00387080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 xml:space="preserve">Минеральная вода , сок ,безалкогольные напитки , пиво ,красное и белое вино, местные алкогольные напитки с 12:30 до 14:30 и с 18:30 до 21:00 в </w:t>
      </w:r>
      <w:r w:rsidR="00387080">
        <w:rPr>
          <w:rFonts w:ascii="Times New Roman" w:hAnsi="Times New Roman"/>
          <w:sz w:val="20"/>
          <w:szCs w:val="20"/>
        </w:rPr>
        <w:t>основном</w:t>
      </w:r>
      <w:r w:rsidRPr="00387080">
        <w:rPr>
          <w:rFonts w:ascii="Times New Roman" w:hAnsi="Times New Roman"/>
          <w:sz w:val="20"/>
          <w:szCs w:val="20"/>
          <w:lang w:val="en-US"/>
        </w:rPr>
        <w:t xml:space="preserve"> ресторане</w:t>
      </w:r>
    </w:p>
    <w:p w:rsidR="009F04A6" w:rsidRPr="00580D60" w:rsidRDefault="009F04A6" w:rsidP="009F04A6">
      <w:pPr>
        <w:spacing w:after="0"/>
        <w:rPr>
          <w:rFonts w:ascii="Times New Roman" w:hAnsi="Times New Roman"/>
          <w:sz w:val="20"/>
          <w:szCs w:val="20"/>
        </w:rPr>
      </w:pPr>
    </w:p>
    <w:p w:rsidR="009F04A6" w:rsidRPr="00387080" w:rsidRDefault="009F04A6" w:rsidP="00387080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sz w:val="20"/>
          <w:szCs w:val="20"/>
          <w:lang w:val="en-US"/>
        </w:rPr>
      </w:pPr>
      <w:r w:rsidRPr="00387080">
        <w:rPr>
          <w:rFonts w:ascii="Times New Roman" w:hAnsi="Times New Roman"/>
          <w:sz w:val="20"/>
          <w:szCs w:val="20"/>
          <w:lang w:val="en-US"/>
        </w:rPr>
        <w:t>Полотенца вы можете взять на стойке регистрации. Депозит 10 евро (20 левов).</w:t>
      </w: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P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  <w:r w:rsidRPr="009F04A6">
        <w:rPr>
          <w:rFonts w:ascii="Times New Roman" w:hAnsi="Times New Roman"/>
          <w:sz w:val="20"/>
          <w:szCs w:val="20"/>
          <w:lang w:val="en-US"/>
        </w:rPr>
        <w:t>Желаем Вам приятного пребывания в нашем отеле!</w:t>
      </w:r>
    </w:p>
    <w:p w:rsidR="009F04A6" w:rsidRDefault="009F04A6" w:rsidP="009F04A6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9F04A6" w:rsidRDefault="009F04A6" w:rsidP="00C30B81">
      <w:pPr>
        <w:spacing w:after="0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7080" w:rsidRDefault="00387080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574B9A" w:rsidRDefault="00574B9A" w:rsidP="00C30B8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C30B81" w:rsidRPr="001201E9" w:rsidRDefault="00C30B81" w:rsidP="00C30B81">
      <w:pPr>
        <w:spacing w:after="0"/>
        <w:jc w:val="right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Dear guests!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jc w:val="center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We welcome you in Moonlight 5* hotel.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ind w:firstLine="708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 xml:space="preserve">Our hotel is situated at the beach near the sea, in a quiet and </w:t>
      </w:r>
      <w:r w:rsidR="0023399B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1201E9">
        <w:rPr>
          <w:rFonts w:ascii="Times New Roman" w:hAnsi="Times New Roman"/>
          <w:sz w:val="20"/>
          <w:szCs w:val="20"/>
          <w:lang w:val="en-US"/>
        </w:rPr>
        <w:t>peaceful place, very well known with it’s healthy climate.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Complex offers his guests excellent service and cozy atmosphere.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 xml:space="preserve">The hotel is located 4km away from Sunny Beach and 8km away from old town Nessebar – enlist in </w:t>
      </w:r>
      <w:r w:rsidRPr="001201E9">
        <w:rPr>
          <w:rStyle w:val="apple-converted-space"/>
          <w:rFonts w:ascii="Times New Roman" w:hAnsi="Times New Roman"/>
          <w:color w:val="252525"/>
          <w:sz w:val="20"/>
          <w:szCs w:val="20"/>
          <w:shd w:val="clear" w:color="auto" w:fill="FFFFFF"/>
        </w:rPr>
        <w:t> </w:t>
      </w:r>
      <w:hyperlink r:id="rId7" w:tooltip="UNESCO" w:history="1">
        <w:r w:rsidRPr="001201E9">
          <w:rPr>
            <w:rStyle w:val="Hyperlink"/>
            <w:rFonts w:ascii="Times New Roman" w:hAnsi="Times New Roman"/>
            <w:color w:val="0B0080"/>
            <w:sz w:val="20"/>
            <w:szCs w:val="20"/>
            <w:u w:val="none"/>
            <w:shd w:val="clear" w:color="auto" w:fill="FFFFFF"/>
            <w:lang w:val="en-US"/>
          </w:rPr>
          <w:t>UNESCO</w:t>
        </w:r>
      </w:hyperlink>
      <w:r w:rsidRPr="001201E9">
        <w:rPr>
          <w:rStyle w:val="apple-converted-space"/>
          <w:rFonts w:ascii="Times New Roman" w:hAnsi="Times New Roman"/>
          <w:color w:val="252525"/>
          <w:sz w:val="20"/>
          <w:szCs w:val="20"/>
          <w:shd w:val="clear" w:color="auto" w:fill="FFFFFF"/>
        </w:rPr>
        <w:t> </w:t>
      </w:r>
      <w:hyperlink r:id="rId8" w:tooltip="World Heritage Site" w:history="1">
        <w:r w:rsidRPr="001201E9">
          <w:rPr>
            <w:rStyle w:val="Hyperlink"/>
            <w:rFonts w:ascii="Times New Roman" w:hAnsi="Times New Roman"/>
            <w:color w:val="0B0080"/>
            <w:sz w:val="20"/>
            <w:szCs w:val="20"/>
            <w:u w:val="none"/>
            <w:shd w:val="clear" w:color="auto" w:fill="FFFFFF"/>
          </w:rPr>
          <w:t>World Heritage Sites</w:t>
        </w:r>
      </w:hyperlink>
      <w:r w:rsidRPr="001201E9">
        <w:rPr>
          <w:rFonts w:ascii="Times New Roman" w:hAnsi="Times New Roman"/>
          <w:sz w:val="20"/>
          <w:szCs w:val="20"/>
          <w:lang w:val="en-US"/>
        </w:rPr>
        <w:t>.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1201E9">
        <w:rPr>
          <w:rFonts w:ascii="Times New Roman" w:hAnsi="Times New Roman"/>
          <w:b/>
          <w:sz w:val="20"/>
          <w:szCs w:val="20"/>
          <w:lang w:val="en-US"/>
        </w:rPr>
        <w:t>In the hotel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ind w:firstLine="708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For our guests we have: 24/7 reception,lobby bar,where guests may use free WiFi, shop, doctor, restaurant, pool bar, pool.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1201E9">
        <w:rPr>
          <w:rFonts w:ascii="Times New Roman" w:hAnsi="Times New Roman"/>
          <w:b/>
          <w:sz w:val="20"/>
          <w:szCs w:val="20"/>
          <w:lang w:val="en-US"/>
        </w:rPr>
        <w:t>Sport and entertainment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ind w:firstLine="708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Billiards, table tennis, darts ,fitness, mi</w:t>
      </w:r>
      <w:r w:rsidR="0023399B">
        <w:rPr>
          <w:rFonts w:ascii="Times New Roman" w:hAnsi="Times New Roman"/>
          <w:sz w:val="20"/>
          <w:szCs w:val="20"/>
          <w:lang w:val="en-US"/>
        </w:rPr>
        <w:t xml:space="preserve">ni </w:t>
      </w:r>
      <w:r w:rsidR="004A168D">
        <w:rPr>
          <w:rFonts w:ascii="Times New Roman" w:hAnsi="Times New Roman"/>
          <w:sz w:val="20"/>
          <w:szCs w:val="20"/>
          <w:lang w:val="en-US"/>
        </w:rPr>
        <w:t xml:space="preserve">club </w:t>
      </w:r>
      <w:r w:rsidRPr="001201E9">
        <w:rPr>
          <w:rFonts w:ascii="Times New Roman" w:hAnsi="Times New Roman"/>
          <w:sz w:val="20"/>
          <w:szCs w:val="20"/>
          <w:lang w:val="en-US"/>
        </w:rPr>
        <w:t>, sauna and massa</w:t>
      </w:r>
      <w:r w:rsidR="0023399B">
        <w:rPr>
          <w:rFonts w:ascii="Times New Roman" w:hAnsi="Times New Roman"/>
          <w:sz w:val="20"/>
          <w:szCs w:val="20"/>
          <w:lang w:val="en-US"/>
        </w:rPr>
        <w:t>ge in the hotel, Animation and entertainment in the hotel.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1201E9">
        <w:rPr>
          <w:rFonts w:ascii="Times New Roman" w:hAnsi="Times New Roman"/>
          <w:b/>
          <w:sz w:val="20"/>
          <w:szCs w:val="20"/>
          <w:lang w:val="en-US"/>
        </w:rPr>
        <w:t>All inclusive description</w:t>
      </w:r>
    </w:p>
    <w:p w:rsidR="00C30B81" w:rsidRPr="001201E9" w:rsidRDefault="00C30B81" w:rsidP="00C30B8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b/>
          <w:sz w:val="20"/>
          <w:szCs w:val="20"/>
          <w:u w:val="single"/>
          <w:lang w:val="en-US"/>
        </w:rPr>
        <w:t>Feeding</w:t>
      </w:r>
    </w:p>
    <w:p w:rsidR="00C30B81" w:rsidRPr="001201E9" w:rsidRDefault="00C30B81" w:rsidP="00C30B8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Breakfast : 7:30 – 10:00 at the main restaurant</w:t>
      </w:r>
    </w:p>
    <w:p w:rsidR="00C30B81" w:rsidRPr="001201E9" w:rsidRDefault="00C30B81" w:rsidP="00C30B8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Continental breakfast : 10:00 – 11:00 at the main restaurant</w:t>
      </w:r>
    </w:p>
    <w:p w:rsidR="00C30B81" w:rsidRPr="001201E9" w:rsidRDefault="00C30B81" w:rsidP="00C30B8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Lunch : 12:30 – 14:30 at the main restaurant</w:t>
      </w:r>
    </w:p>
    <w:p w:rsidR="00C30B81" w:rsidRPr="0023399B" w:rsidRDefault="00C30B81" w:rsidP="0023399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Snacks ( piz</w:t>
      </w:r>
      <w:r w:rsidR="004D6B28">
        <w:rPr>
          <w:rFonts w:ascii="Times New Roman" w:hAnsi="Times New Roman"/>
          <w:sz w:val="20"/>
          <w:szCs w:val="20"/>
          <w:lang w:val="en-US"/>
        </w:rPr>
        <w:t xml:space="preserve">za , </w:t>
      </w:r>
      <w:r w:rsidR="0023399B">
        <w:rPr>
          <w:rFonts w:ascii="Times New Roman" w:hAnsi="Times New Roman"/>
          <w:sz w:val="20"/>
          <w:szCs w:val="20"/>
          <w:lang w:val="en-US"/>
        </w:rPr>
        <w:t xml:space="preserve"> sandwiches) :  </w:t>
      </w:r>
      <w:r w:rsidRPr="001201E9">
        <w:rPr>
          <w:rFonts w:ascii="Times New Roman" w:hAnsi="Times New Roman"/>
          <w:sz w:val="20"/>
          <w:szCs w:val="20"/>
          <w:lang w:val="en-US"/>
        </w:rPr>
        <w:t>15:00</w:t>
      </w:r>
      <w:r w:rsidR="0023399B">
        <w:rPr>
          <w:rFonts w:ascii="Times New Roman" w:hAnsi="Times New Roman"/>
          <w:sz w:val="20"/>
          <w:szCs w:val="20"/>
          <w:lang w:val="en-US"/>
        </w:rPr>
        <w:t>-16.00</w:t>
      </w:r>
      <w:r w:rsidRPr="001201E9">
        <w:rPr>
          <w:rFonts w:ascii="Times New Roman" w:hAnsi="Times New Roman"/>
          <w:sz w:val="20"/>
          <w:szCs w:val="20"/>
          <w:lang w:val="en-US"/>
        </w:rPr>
        <w:t xml:space="preserve"> at the pool snack-bar</w:t>
      </w:r>
    </w:p>
    <w:p w:rsidR="00C30B81" w:rsidRPr="001201E9" w:rsidRDefault="00C30B81" w:rsidP="00C30B8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Dinner : 18:30 – 21:00 at the main</w:t>
      </w:r>
      <w:r w:rsidR="0023399B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1201E9">
        <w:rPr>
          <w:rFonts w:ascii="Times New Roman" w:hAnsi="Times New Roman"/>
          <w:sz w:val="20"/>
          <w:szCs w:val="20"/>
          <w:lang w:val="en-US"/>
        </w:rPr>
        <w:t xml:space="preserve"> restaurant</w:t>
      </w:r>
    </w:p>
    <w:p w:rsidR="00C30B81" w:rsidRPr="001201E9" w:rsidRDefault="00C30B81" w:rsidP="00C30B8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 xml:space="preserve">Ice-cream : 10:00 – 23:00 at the main restaurant during breakfast, lunch and dinner. </w:t>
      </w:r>
    </w:p>
    <w:p w:rsidR="00C30B81" w:rsidRPr="001201E9" w:rsidRDefault="00C30B81" w:rsidP="00C30B8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One time during the week there is a theme dinner at the main restaurant</w:t>
      </w:r>
      <w:r w:rsidR="0077306A">
        <w:rPr>
          <w:rFonts w:ascii="Times New Roman" w:hAnsi="Times New Roman"/>
          <w:sz w:val="20"/>
          <w:szCs w:val="20"/>
          <w:lang w:val="en-US"/>
        </w:rPr>
        <w:t xml:space="preserve"> – Bulgarian </w:t>
      </w:r>
      <w:r w:rsidR="005E3D38">
        <w:rPr>
          <w:rFonts w:ascii="Times New Roman" w:hAnsi="Times New Roman"/>
          <w:sz w:val="20"/>
          <w:szCs w:val="20"/>
          <w:lang w:val="en-US"/>
        </w:rPr>
        <w:t xml:space="preserve"> .</w:t>
      </w:r>
      <w:r w:rsidRPr="001201E9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b/>
          <w:sz w:val="20"/>
          <w:szCs w:val="20"/>
          <w:u w:val="single"/>
          <w:lang w:val="en-US"/>
        </w:rPr>
        <w:t>Drinks</w:t>
      </w:r>
    </w:p>
    <w:p w:rsidR="00C30B81" w:rsidRPr="001201E9" w:rsidRDefault="00C30B81" w:rsidP="00C30B8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Mineral water, juice, soft drinks, coffee, tea, alcoholic and non-alcoholic cocktails, beer , red and white wine , local  alcoholic drinks. Work time  - lobby bar 10:00 – 23:00 ,  pool bar 09:00 – 23:00</w:t>
      </w:r>
    </w:p>
    <w:p w:rsidR="00C30B81" w:rsidRPr="001201E9" w:rsidRDefault="00C30B81" w:rsidP="00C30B8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 xml:space="preserve">Mineral water , juice , soft drinks , coffee , tea  from 07:30 till 10:00 at the open terrace main </w:t>
      </w:r>
      <w:r w:rsidR="0023399B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1201E9">
        <w:rPr>
          <w:rFonts w:ascii="Times New Roman" w:hAnsi="Times New Roman"/>
          <w:sz w:val="20"/>
          <w:szCs w:val="20"/>
          <w:lang w:val="en-US"/>
        </w:rPr>
        <w:t>restaurant</w:t>
      </w:r>
    </w:p>
    <w:p w:rsidR="00C30B81" w:rsidRPr="001201E9" w:rsidRDefault="00C30B81" w:rsidP="00C30B8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Mineral water , juice ,soft drinks , beer ,red and white wine, local alcoholic drinks from 12:30 till 14:30 and from 18:30 till 21:00 at the main restaurant</w:t>
      </w:r>
    </w:p>
    <w:p w:rsidR="00C30B81" w:rsidRPr="001201E9" w:rsidRDefault="00C30B81" w:rsidP="00C30B81">
      <w:pPr>
        <w:spacing w:after="0"/>
        <w:jc w:val="both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1201E9">
        <w:rPr>
          <w:rFonts w:ascii="Times New Roman" w:hAnsi="Times New Roman"/>
          <w:b/>
          <w:sz w:val="20"/>
          <w:szCs w:val="20"/>
          <w:u w:val="single"/>
          <w:lang w:val="en-US"/>
        </w:rPr>
        <w:t>Sun bathing</w:t>
      </w:r>
    </w:p>
    <w:p w:rsidR="00C30B81" w:rsidRPr="001201E9" w:rsidRDefault="00C30B81" w:rsidP="00C30B8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1201E9">
        <w:rPr>
          <w:rFonts w:ascii="Times New Roman" w:hAnsi="Times New Roman"/>
          <w:sz w:val="20"/>
          <w:szCs w:val="20"/>
          <w:lang w:val="en-US"/>
        </w:rPr>
        <w:t>Towels u can take from the reception. Deposit 10 euro (20 levs).</w:t>
      </w:r>
    </w:p>
    <w:p w:rsidR="00C30B81" w:rsidRPr="001201E9" w:rsidRDefault="00C30B81" w:rsidP="007D39FD">
      <w:pPr>
        <w:spacing w:after="0"/>
        <w:ind w:left="720"/>
        <w:jc w:val="both"/>
        <w:rPr>
          <w:rFonts w:ascii="Times New Roman" w:hAnsi="Times New Roman"/>
          <w:b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jc w:val="center"/>
        <w:rPr>
          <w:rFonts w:ascii="Times New Roman" w:hAnsi="Times New Roman"/>
          <w:sz w:val="20"/>
          <w:szCs w:val="20"/>
          <w:lang w:val="en-US"/>
        </w:rPr>
      </w:pPr>
    </w:p>
    <w:p w:rsidR="00C30B81" w:rsidRPr="001201E9" w:rsidRDefault="00C30B81" w:rsidP="00C30B81">
      <w:pPr>
        <w:spacing w:after="0"/>
        <w:jc w:val="center"/>
        <w:rPr>
          <w:rFonts w:ascii="Times New Roman" w:hAnsi="Times New Roman"/>
          <w:b/>
          <w:sz w:val="20"/>
          <w:szCs w:val="20"/>
          <w:lang w:val="en-US"/>
        </w:rPr>
      </w:pPr>
      <w:r w:rsidRPr="001201E9">
        <w:rPr>
          <w:rFonts w:ascii="Times New Roman" w:hAnsi="Times New Roman"/>
          <w:b/>
          <w:sz w:val="20"/>
          <w:szCs w:val="20"/>
          <w:lang w:val="en-US"/>
        </w:rPr>
        <w:t>We wish you a pleasant stay at our hotel!</w:t>
      </w:r>
    </w:p>
    <w:sectPr w:rsidR="00C30B81" w:rsidRPr="001201E9" w:rsidSect="00BB06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355" w:rsidRDefault="004D1355" w:rsidP="00BB790A">
      <w:pPr>
        <w:spacing w:after="0" w:line="240" w:lineRule="auto"/>
      </w:pPr>
      <w:r>
        <w:separator/>
      </w:r>
    </w:p>
  </w:endnote>
  <w:endnote w:type="continuationSeparator" w:id="1">
    <w:p w:rsidR="004D1355" w:rsidRDefault="004D1355" w:rsidP="00BB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E9" w:rsidRDefault="004D135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E9" w:rsidRDefault="004D135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E9" w:rsidRDefault="004D13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355" w:rsidRDefault="004D1355" w:rsidP="00BB790A">
      <w:pPr>
        <w:spacing w:after="0" w:line="240" w:lineRule="auto"/>
      </w:pPr>
      <w:r>
        <w:separator/>
      </w:r>
    </w:p>
  </w:footnote>
  <w:footnote w:type="continuationSeparator" w:id="1">
    <w:p w:rsidR="004D1355" w:rsidRDefault="004D1355" w:rsidP="00BB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E9" w:rsidRDefault="00BE3693">
    <w:pPr>
      <w:pStyle w:val="Header"/>
    </w:pPr>
    <w:r w:rsidRPr="00BE3693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6" o:spid="_x0000_s1026" type="#_x0000_t75" style="position:absolute;margin-left:0;margin-top:0;width:417.6pt;height:755.15pt;z-index:-251655168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E9" w:rsidRDefault="00BE3693">
    <w:pPr>
      <w:pStyle w:val="Header"/>
    </w:pPr>
    <w:r w:rsidRPr="00BE3693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7" o:spid="_x0000_s1027" type="#_x0000_t75" style="position:absolute;margin-left:0;margin-top:0;width:417.6pt;height:755.15pt;z-index:-251654144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E9" w:rsidRDefault="00BE3693">
    <w:pPr>
      <w:pStyle w:val="Header"/>
    </w:pPr>
    <w:r w:rsidRPr="00BE3693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5" o:spid="_x0000_s1025" type="#_x0000_t75" style="position:absolute;margin-left:0;margin-top:0;width:417.6pt;height:755.15pt;z-index:-251656192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17C80D71"/>
    <w:multiLevelType w:val="hybridMultilevel"/>
    <w:tmpl w:val="93721D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24E1E"/>
    <w:multiLevelType w:val="hybridMultilevel"/>
    <w:tmpl w:val="3E3C06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5E0376"/>
    <w:multiLevelType w:val="hybridMultilevel"/>
    <w:tmpl w:val="F88CD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93C24"/>
    <w:multiLevelType w:val="hybridMultilevel"/>
    <w:tmpl w:val="C5085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B8555A"/>
    <w:multiLevelType w:val="hybridMultilevel"/>
    <w:tmpl w:val="4A983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200609"/>
    <w:multiLevelType w:val="hybridMultilevel"/>
    <w:tmpl w:val="688AF9EE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79DC3034"/>
    <w:multiLevelType w:val="hybridMultilevel"/>
    <w:tmpl w:val="C3A4E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2560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30B81"/>
    <w:rsid w:val="00086960"/>
    <w:rsid w:val="00191FD2"/>
    <w:rsid w:val="001A4EC1"/>
    <w:rsid w:val="0023399B"/>
    <w:rsid w:val="00237E23"/>
    <w:rsid w:val="00265DB2"/>
    <w:rsid w:val="00372CE2"/>
    <w:rsid w:val="00387080"/>
    <w:rsid w:val="003D4E45"/>
    <w:rsid w:val="0042497B"/>
    <w:rsid w:val="004A168D"/>
    <w:rsid w:val="004D1355"/>
    <w:rsid w:val="004D6B28"/>
    <w:rsid w:val="00574B9A"/>
    <w:rsid w:val="00580D60"/>
    <w:rsid w:val="0059239B"/>
    <w:rsid w:val="00592665"/>
    <w:rsid w:val="005E3D38"/>
    <w:rsid w:val="006572CD"/>
    <w:rsid w:val="00660663"/>
    <w:rsid w:val="00722806"/>
    <w:rsid w:val="0077306A"/>
    <w:rsid w:val="007D39FD"/>
    <w:rsid w:val="00816100"/>
    <w:rsid w:val="008C01F9"/>
    <w:rsid w:val="008E0166"/>
    <w:rsid w:val="00943E49"/>
    <w:rsid w:val="009F04A6"/>
    <w:rsid w:val="00A0500E"/>
    <w:rsid w:val="00A46169"/>
    <w:rsid w:val="00AD1956"/>
    <w:rsid w:val="00BB790A"/>
    <w:rsid w:val="00BD5094"/>
    <w:rsid w:val="00BE3693"/>
    <w:rsid w:val="00C30B81"/>
    <w:rsid w:val="00C344F4"/>
    <w:rsid w:val="00C82D5C"/>
    <w:rsid w:val="00CC0D83"/>
    <w:rsid w:val="00CD5AA4"/>
    <w:rsid w:val="00D37697"/>
    <w:rsid w:val="00D749A5"/>
    <w:rsid w:val="00E26530"/>
    <w:rsid w:val="00E54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9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30B81"/>
  </w:style>
  <w:style w:type="character" w:styleId="Hyperlink">
    <w:name w:val="Hyperlink"/>
    <w:basedOn w:val="DefaultParagraphFont"/>
    <w:uiPriority w:val="99"/>
    <w:semiHidden/>
    <w:unhideWhenUsed/>
    <w:rsid w:val="00C30B81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0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0B81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30B81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30B81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C30B81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30B81"/>
    <w:rPr>
      <w:rFonts w:ascii="Calibri" w:eastAsia="Calibri" w:hAnsi="Calibri" w:cs="Times New Roman"/>
      <w:lang w:eastAsia="en-US"/>
    </w:rPr>
  </w:style>
  <w:style w:type="paragraph" w:styleId="ListParagraph">
    <w:name w:val="List Paragraph"/>
    <w:basedOn w:val="Normal"/>
    <w:uiPriority w:val="34"/>
    <w:qFormat/>
    <w:rsid w:val="00387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World_Heritage_Sit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UNESC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Veni</cp:lastModifiedBy>
  <cp:revision>17</cp:revision>
  <cp:lastPrinted>2015-05-31T05:18:00Z</cp:lastPrinted>
  <dcterms:created xsi:type="dcterms:W3CDTF">2015-06-17T13:16:00Z</dcterms:created>
  <dcterms:modified xsi:type="dcterms:W3CDTF">2021-04-15T09:06:00Z</dcterms:modified>
</cp:coreProperties>
</file>